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939CB" w14:textId="77777777" w:rsidR="001166B5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1F898FBA" w:rsidR="001166B5" w:rsidRDefault="0069221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28"/>
          <w:szCs w:val="28"/>
          <w:lang w:val="en-GB"/>
        </w:rPr>
        <w:t>Staff Mobility for Teaching Combined with Training</w:t>
      </w:r>
      <w:r>
        <w:rPr>
          <w:rStyle w:val="Odwoanieprzypisukocowego"/>
          <w:rFonts w:ascii="Verdana" w:hAnsi="Verdana" w:cs="Arial"/>
          <w:b/>
          <w:color w:val="002060"/>
          <w:sz w:val="36"/>
          <w:szCs w:val="36"/>
          <w:lang w:val="en-GB"/>
        </w:rPr>
        <w:t xml:space="preserve"> </w:t>
      </w:r>
      <w:r w:rsidR="00AA696D">
        <w:rPr>
          <w:rStyle w:val="Odwoanieprzypisukocowego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2D8D8A40" w14:textId="77777777" w:rsidR="00490F95" w:rsidRDefault="00490F95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3A44ECD4" w:rsidR="00252D45" w:rsidRDefault="00252D45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76"/>
        <w:gridCol w:w="2088"/>
        <w:gridCol w:w="2232"/>
        <w:gridCol w:w="2232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54B35">
            <w:pPr>
              <w:shd w:val="clear" w:color="auto" w:fill="FFFFFF"/>
              <w:spacing w:after="12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54B35">
            <w:pPr>
              <w:shd w:val="clear" w:color="auto" w:fill="FFFFFF"/>
              <w:spacing w:after="12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636B4B1" w:rsidR="001903D7" w:rsidRPr="007673FA" w:rsidRDefault="00AA0AF4" w:rsidP="00055251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43F98">
              <w:rPr>
                <w:rFonts w:ascii="Verdana" w:hAnsi="Verdana" w:cs="Arial"/>
                <w:sz w:val="20"/>
                <w:lang w:val="en-GB"/>
              </w:rPr>
              <w:t>20</w:t>
            </w:r>
            <w:r w:rsidR="00C2358E">
              <w:rPr>
                <w:rFonts w:ascii="Verdana" w:hAnsi="Verdana" w:cs="Arial"/>
                <w:sz w:val="20"/>
                <w:lang w:val="en-GB"/>
              </w:rPr>
              <w:t>2</w:t>
            </w:r>
            <w:r w:rsidR="00055251">
              <w:rPr>
                <w:rFonts w:ascii="Verdana" w:hAnsi="Verdana" w:cs="Arial"/>
                <w:sz w:val="20"/>
                <w:lang w:val="en-GB"/>
              </w:rPr>
              <w:t>5</w:t>
            </w:r>
            <w:r w:rsidRPr="00743F98">
              <w:rPr>
                <w:rFonts w:ascii="Verdana" w:hAnsi="Verdana" w:cs="Arial"/>
                <w:sz w:val="20"/>
                <w:lang w:val="en-GB"/>
              </w:rPr>
              <w:t>/20</w:t>
            </w:r>
            <w:r w:rsidR="00C2358E">
              <w:rPr>
                <w:rFonts w:ascii="Verdana" w:hAnsi="Verdana" w:cs="Arial"/>
                <w:sz w:val="20"/>
                <w:lang w:val="en-GB"/>
              </w:rPr>
              <w:t>2</w:t>
            </w:r>
            <w:r w:rsidR="00055251">
              <w:rPr>
                <w:rFonts w:ascii="Verdana" w:hAnsi="Verdana" w:cs="Arial"/>
                <w:sz w:val="20"/>
                <w:lang w:val="en-GB"/>
              </w:rPr>
              <w:t>6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DE73324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  <w:r>
        <w:rPr>
          <w:rFonts w:ascii="Verdana" w:hAnsi="Verdana" w:cs="Arial"/>
          <w:b/>
          <w:color w:val="002060"/>
          <w:szCs w:val="24"/>
          <w:lang w:val="is-IS"/>
        </w:rPr>
        <w:t>/Enterprise</w:t>
      </w:r>
      <w:r w:rsidR="009F5B61">
        <w:rPr>
          <w:rStyle w:val="Odwoanieprzypisukocowego"/>
          <w:rFonts w:ascii="Verdana" w:hAnsi="Verdana" w:cs="Arial"/>
          <w:b/>
          <w:color w:val="002060"/>
          <w:szCs w:val="24"/>
          <w:lang w:val="is-IS"/>
        </w:rPr>
        <w:endnoteReference w:id="4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934"/>
        <w:gridCol w:w="2238"/>
        <w:gridCol w:w="2226"/>
        <w:gridCol w:w="2499"/>
      </w:tblGrid>
      <w:tr w:rsidR="00116FBB" w:rsidRPr="009F5B61" w14:paraId="56E939EA" w14:textId="77777777" w:rsidTr="00795E5A">
        <w:trPr>
          <w:trHeight w:val="314"/>
        </w:trPr>
        <w:tc>
          <w:tcPr>
            <w:tcW w:w="1934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963" w:type="dxa"/>
            <w:gridSpan w:val="3"/>
            <w:shd w:val="clear" w:color="auto" w:fill="FFFFFF"/>
          </w:tcPr>
          <w:p w14:paraId="56E939E9" w14:textId="235065F8" w:rsidR="00DA2FD5" w:rsidRPr="00DA2FD5" w:rsidRDefault="00C2358E" w:rsidP="00C2358E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</w:pPr>
            <w:r w:rsidRPr="00C2358E"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t>PANSTWOWA AKADEMIA NAUK STOSOWANYCH W GLOGOWIE</w:t>
            </w:r>
            <w:r w:rsidR="00B624EC"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t>*</w:t>
            </w:r>
            <w:r w:rsidRPr="00C2358E"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br/>
            </w:r>
            <w:r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t>(</w:t>
            </w:r>
            <w:r w:rsidR="00DA2FD5" w:rsidRPr="00DA2FD5"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t>State University of Applied Sciences in Głogów</w:t>
            </w:r>
            <w:r w:rsidR="00DA2FD5"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t>)</w:t>
            </w:r>
          </w:p>
        </w:tc>
      </w:tr>
      <w:tr w:rsidR="00C2358E" w:rsidRPr="005E466D" w14:paraId="56E939F1" w14:textId="77777777" w:rsidTr="00795E5A">
        <w:trPr>
          <w:trHeight w:val="314"/>
        </w:trPr>
        <w:tc>
          <w:tcPr>
            <w:tcW w:w="1934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5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8" w:type="dxa"/>
            <w:shd w:val="clear" w:color="auto" w:fill="FFFFFF"/>
          </w:tcPr>
          <w:p w14:paraId="56E939EE" w14:textId="03FCAB6E" w:rsidR="007967A9" w:rsidRPr="005E466D" w:rsidRDefault="00C2358E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C2358E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PL GLOGOW02</w:t>
            </w:r>
          </w:p>
        </w:tc>
        <w:tc>
          <w:tcPr>
            <w:tcW w:w="2226" w:type="dxa"/>
            <w:shd w:val="clear" w:color="auto" w:fill="FFFFFF"/>
          </w:tcPr>
          <w:p w14:paraId="56E939EF" w14:textId="155BB36B" w:rsidR="007967A9" w:rsidRPr="005E466D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499" w:type="dxa"/>
            <w:shd w:val="clear" w:color="auto" w:fill="FFFFFF"/>
          </w:tcPr>
          <w:p w14:paraId="56E939F0" w14:textId="77777777" w:rsidR="007967A9" w:rsidRPr="005E466D" w:rsidRDefault="007967A9" w:rsidP="00C2358E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C2358E" w:rsidRPr="005E466D" w14:paraId="56E939F6" w14:textId="77777777" w:rsidTr="00795E5A">
        <w:trPr>
          <w:trHeight w:val="472"/>
        </w:trPr>
        <w:tc>
          <w:tcPr>
            <w:tcW w:w="1934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38" w:type="dxa"/>
            <w:shd w:val="clear" w:color="auto" w:fill="FFFFFF"/>
          </w:tcPr>
          <w:p w14:paraId="6933CC8D" w14:textId="11D01A5C" w:rsidR="00C2358E" w:rsidRPr="00C2358E" w:rsidRDefault="00C2358E" w:rsidP="00C2358E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C2358E">
              <w:rPr>
                <w:rFonts w:ascii="Verdana" w:hAnsi="Verdana" w:cs="Arial"/>
                <w:color w:val="002060"/>
                <w:sz w:val="20"/>
                <w:lang w:val="en-GB"/>
              </w:rPr>
              <w:t>Piotra</w:t>
            </w:r>
            <w:proofErr w:type="spellEnd"/>
            <w:r w:rsidRPr="00C2358E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</w:t>
            </w:r>
            <w:proofErr w:type="spellStart"/>
            <w:r w:rsidRPr="00C2358E">
              <w:rPr>
                <w:rFonts w:ascii="Verdana" w:hAnsi="Verdana" w:cs="Arial"/>
                <w:color w:val="002060"/>
                <w:sz w:val="20"/>
                <w:lang w:val="en-GB"/>
              </w:rPr>
              <w:t>Skargi</w:t>
            </w:r>
            <w:proofErr w:type="spellEnd"/>
            <w:r w:rsidRPr="00C2358E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5</w:t>
            </w:r>
          </w:p>
          <w:p w14:paraId="56E939F3" w14:textId="033B3796" w:rsidR="007967A9" w:rsidRPr="005E466D" w:rsidRDefault="00C2358E" w:rsidP="00C2358E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2358E">
              <w:rPr>
                <w:rFonts w:ascii="Verdana" w:hAnsi="Verdana" w:cs="Arial"/>
                <w:color w:val="002060"/>
                <w:sz w:val="20"/>
                <w:lang w:val="en-GB"/>
              </w:rPr>
              <w:t>67-200 Głogów</w:t>
            </w:r>
          </w:p>
        </w:tc>
        <w:tc>
          <w:tcPr>
            <w:tcW w:w="2226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6"/>
            </w:r>
          </w:p>
        </w:tc>
        <w:tc>
          <w:tcPr>
            <w:tcW w:w="2499" w:type="dxa"/>
            <w:shd w:val="clear" w:color="auto" w:fill="FFFFFF"/>
          </w:tcPr>
          <w:p w14:paraId="56E939F5" w14:textId="65F31823" w:rsidR="007967A9" w:rsidRPr="005E466D" w:rsidRDefault="00C2358E" w:rsidP="00C2358E">
            <w:pPr>
              <w:shd w:val="clear" w:color="auto" w:fill="FFFFFF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POLAND</w:t>
            </w:r>
          </w:p>
        </w:tc>
      </w:tr>
      <w:tr w:rsidR="00795E5A" w:rsidRPr="005E466D" w14:paraId="56E939FC" w14:textId="77777777" w:rsidTr="00795E5A">
        <w:trPr>
          <w:trHeight w:val="811"/>
        </w:trPr>
        <w:tc>
          <w:tcPr>
            <w:tcW w:w="1934" w:type="dxa"/>
            <w:shd w:val="clear" w:color="auto" w:fill="FFFFFF"/>
          </w:tcPr>
          <w:p w14:paraId="56E939F7" w14:textId="7E4987EB" w:rsidR="00795E5A" w:rsidRPr="005E466D" w:rsidRDefault="00795E5A" w:rsidP="00795E5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B624EC">
              <w:rPr>
                <w:rFonts w:ascii="Verdana" w:hAnsi="Verdana" w:cs="Arial"/>
                <w:sz w:val="18"/>
                <w:szCs w:val="18"/>
                <w:lang w:val="en-GB"/>
              </w:rPr>
              <w:t xml:space="preserve">Contact person </w:t>
            </w:r>
            <w:r w:rsidRPr="00B624EC">
              <w:rPr>
                <w:rFonts w:ascii="Verdana" w:hAnsi="Verdana" w:cs="Arial"/>
                <w:sz w:val="18"/>
                <w:szCs w:val="18"/>
                <w:lang w:val="en-GB"/>
              </w:rPr>
              <w:br/>
              <w:t>name and position</w:t>
            </w:r>
          </w:p>
        </w:tc>
        <w:tc>
          <w:tcPr>
            <w:tcW w:w="2238" w:type="dxa"/>
            <w:shd w:val="clear" w:color="auto" w:fill="FFFFFF"/>
          </w:tcPr>
          <w:p w14:paraId="4DFA4A5B" w14:textId="77777777" w:rsidR="00795E5A" w:rsidRPr="00387B09" w:rsidRDefault="00795E5A" w:rsidP="00795E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18"/>
                <w:szCs w:val="18"/>
                <w:lang w:val="en-GB"/>
              </w:rPr>
            </w:pPr>
            <w:r w:rsidRPr="00387B09">
              <w:rPr>
                <w:rFonts w:ascii="Verdana" w:hAnsi="Verdana" w:cs="Arial"/>
                <w:color w:val="002060"/>
                <w:sz w:val="18"/>
                <w:szCs w:val="18"/>
                <w:lang w:val="en-GB"/>
              </w:rPr>
              <w:t>Grzegorz Machera</w:t>
            </w:r>
          </w:p>
          <w:p w14:paraId="56E939F8" w14:textId="160359BB" w:rsidR="00795E5A" w:rsidRPr="005E466D" w:rsidRDefault="00795E5A" w:rsidP="00795E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2358E">
              <w:rPr>
                <w:rFonts w:ascii="Verdana" w:hAnsi="Verdana" w:cs="Arial"/>
                <w:color w:val="002060"/>
                <w:sz w:val="18"/>
                <w:szCs w:val="18"/>
                <w:lang w:val="en-GB"/>
              </w:rPr>
              <w:t>Erasmus+ Coordinator</w:t>
            </w:r>
          </w:p>
        </w:tc>
        <w:tc>
          <w:tcPr>
            <w:tcW w:w="2226" w:type="dxa"/>
            <w:shd w:val="clear" w:color="auto" w:fill="FFFFFF"/>
          </w:tcPr>
          <w:p w14:paraId="2E295301" w14:textId="77777777" w:rsidR="00795E5A" w:rsidRDefault="00795E5A" w:rsidP="00795E5A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Contact person</w:t>
            </w:r>
          </w:p>
          <w:p w14:paraId="56E939FA" w14:textId="0262281B" w:rsidR="00795E5A" w:rsidRPr="00C17AB2" w:rsidRDefault="00795E5A" w:rsidP="00795E5A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499" w:type="dxa"/>
            <w:shd w:val="clear" w:color="auto" w:fill="FFFFFF"/>
          </w:tcPr>
          <w:p w14:paraId="56E939FB" w14:textId="1AEFAF65" w:rsidR="00795E5A" w:rsidRPr="005E466D" w:rsidRDefault="00795E5A" w:rsidP="00795E5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87B09">
              <w:rPr>
                <w:rFonts w:ascii="Verdana" w:hAnsi="Verdana" w:cs="Arial"/>
                <w:bCs/>
                <w:color w:val="002060"/>
                <w:sz w:val="16"/>
                <w:szCs w:val="16"/>
                <w:lang w:val="fr-BE"/>
              </w:rPr>
              <w:t>g.machera@pans.glogow.pl</w:t>
            </w:r>
          </w:p>
        </w:tc>
      </w:tr>
      <w:tr w:rsidR="00C2358E" w:rsidRPr="005F0E76" w14:paraId="56E93A03" w14:textId="77777777" w:rsidTr="00795E5A">
        <w:trPr>
          <w:trHeight w:val="811"/>
        </w:trPr>
        <w:tc>
          <w:tcPr>
            <w:tcW w:w="1934" w:type="dxa"/>
            <w:shd w:val="clear" w:color="auto" w:fill="FFFFFF"/>
          </w:tcPr>
          <w:p w14:paraId="56E939FD" w14:textId="77777777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C2358E">
              <w:rPr>
                <w:rFonts w:ascii="Verdana" w:hAnsi="Verdana" w:cs="Arial"/>
                <w:sz w:val="18"/>
                <w:szCs w:val="18"/>
                <w:lang w:val="en-GB"/>
              </w:rPr>
              <w:t>Type of enterprise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6" w:type="dxa"/>
            <w:shd w:val="clear" w:color="auto" w:fill="FFFFFF"/>
          </w:tcPr>
          <w:p w14:paraId="1FC07922" w14:textId="10E3D567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>Size of enterprise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499" w:type="dxa"/>
            <w:shd w:val="clear" w:color="auto" w:fill="FFFFFF"/>
          </w:tcPr>
          <w:p w14:paraId="7F97F706" w14:textId="556DBF89" w:rsidR="006F285A" w:rsidRDefault="000A0E0B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9D4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☒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03EC9074" w:rsidR="00F8532D" w:rsidRPr="00F8532D" w:rsidRDefault="000A0E0B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285A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257691E2" w14:textId="5F021798" w:rsidR="00B624EC" w:rsidRPr="00795E5A" w:rsidRDefault="00B624EC" w:rsidP="00B624EC">
      <w:pPr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</w:pPr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 xml:space="preserve">*On </w:t>
      </w:r>
      <w:proofErr w:type="spellStart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>October</w:t>
      </w:r>
      <w:proofErr w:type="spellEnd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 xml:space="preserve"> 1, 2023, PANSTWOWA WYZSZA SZKOLA ZAWODOWA W GLOGOWIE </w:t>
      </w:r>
      <w:proofErr w:type="spellStart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>changed</w:t>
      </w:r>
      <w:proofErr w:type="spellEnd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 xml:space="preserve"> </w:t>
      </w:r>
      <w:proofErr w:type="spellStart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>its</w:t>
      </w:r>
      <w:proofErr w:type="spellEnd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 xml:space="preserve"> </w:t>
      </w:r>
      <w:proofErr w:type="spellStart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>name</w:t>
      </w:r>
      <w:proofErr w:type="spellEnd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 xml:space="preserve"> to PANSTWOWA AKADEMIA NAUK STOSOWANYCH W GLOGOWIE</w:t>
      </w:r>
      <w:r w:rsidR="001B7834"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>.</w:t>
      </w: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B54B35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B54B35">
            <w:pPr>
              <w:shd w:val="clear" w:color="auto" w:fill="FFFFFF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56E93A1E" w14:textId="0F7E9235" w:rsidR="007967A9" w:rsidRDefault="007967A9" w:rsidP="007967A9">
      <w:pPr>
        <w:pStyle w:val="Nagwe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Nagwek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Odwoanieprzypisukocowego"/>
          <w:rFonts w:ascii="Verdana" w:hAnsi="Verdana" w:cs="Calibri"/>
          <w:lang w:val="en-GB"/>
        </w:rPr>
        <w:endnoteReference w:id="7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77777777" w:rsidR="00377526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14:paraId="63DFBEF5" w14:textId="38DC3093" w:rsidR="00466BFF" w:rsidRPr="00490F95" w:rsidRDefault="00466BFF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46C0E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46C0E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46C0E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37FBBCCF" w14:textId="77777777" w:rsidR="00692218" w:rsidRPr="00692218" w:rsidRDefault="00692218" w:rsidP="00692218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692218">
              <w:rPr>
                <w:rFonts w:ascii="Verdana" w:hAnsi="Verdana" w:cs="Calibri"/>
                <w:b/>
                <w:sz w:val="20"/>
                <w:lang w:val="en-GB"/>
              </w:rPr>
              <w:t>Content of the teaching and training programme (including the virtual component, if applicable).</w:t>
            </w:r>
          </w:p>
          <w:p w14:paraId="150D1A4D" w14:textId="4F871409" w:rsidR="00153B61" w:rsidRDefault="00692218" w:rsidP="00692218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692218">
              <w:rPr>
                <w:rFonts w:ascii="Verdana" w:hAnsi="Verdana" w:cs="Calibri"/>
                <w:b/>
                <w:sz w:val="20"/>
                <w:lang w:val="en-GB"/>
              </w:rPr>
              <w:t>Please, specify the modules/courses delivered and the training activities carried out day by day):</w:t>
            </w: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46C0E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449715A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Odwoanieprzypisukocowego"/>
          <w:rFonts w:ascii="Verdana" w:hAnsi="Verdana" w:cs="Calibri"/>
          <w:sz w:val="16"/>
          <w:szCs w:val="16"/>
          <w:lang w:val="en-GB"/>
        </w:rPr>
        <w:endnoteReference w:id="8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>, the sending institution/enterprise and the receiving institution confirm that they approve the proposed mobility agreement.</w:t>
      </w:r>
    </w:p>
    <w:p w14:paraId="333C63EF" w14:textId="0537B205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4B51174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lastRenderedPageBreak/>
        <w:t xml:space="preserve">The teaching staff member will share his/her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6FF9ADC4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institution commit to the requirements set out in the grant agreement signed between them.</w:t>
      </w:r>
    </w:p>
    <w:p w14:paraId="56E93A45" w14:textId="4A0B15F0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>receiving institution will communicate to the sending institution/enterprise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0D6135DC" w14:textId="77777777" w:rsidR="00377526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Odwoanieprzypisukocowego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56E93A48" w14:textId="77777777" w:rsidR="00C2358E" w:rsidRPr="00490F95" w:rsidRDefault="00C2358E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sending institution/enterprise</w:t>
            </w:r>
          </w:p>
          <w:p w14:paraId="56E93A4C" w14:textId="7610C08D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  <w:r w:rsidR="00C2358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</w:p>
          <w:p w14:paraId="187F7039" w14:textId="77777777" w:rsidR="00377526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56E93A4D" w14:textId="77777777" w:rsidR="00C2358E" w:rsidRPr="00490F95" w:rsidRDefault="00C2358E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7CDABA6E" w14:textId="77777777" w:rsidR="00377526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56E93A52" w14:textId="77777777" w:rsidR="00C2358E" w:rsidRPr="00490F95" w:rsidRDefault="00C2358E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BE21D" w14:textId="77777777" w:rsidR="000A0E0B" w:rsidRDefault="000A0E0B">
      <w:r>
        <w:separator/>
      </w:r>
    </w:p>
  </w:endnote>
  <w:endnote w:type="continuationSeparator" w:id="0">
    <w:p w14:paraId="1BD3360E" w14:textId="77777777" w:rsidR="000A0E0B" w:rsidRDefault="000A0E0B">
      <w:r>
        <w:continuationSeparator/>
      </w:r>
    </w:p>
  </w:endnote>
  <w:endnote w:id="1">
    <w:p w14:paraId="3C941FDC" w14:textId="6B57A34A" w:rsidR="00AA696D" w:rsidRPr="002F549E" w:rsidRDefault="00AA696D" w:rsidP="00AA696D">
      <w:pPr>
        <w:pStyle w:val="Tekstprzypisukocowego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</w:endnote>
  <w:endnote w:id="2">
    <w:p w14:paraId="56E93A66" w14:textId="6C4DC342" w:rsidR="007967A9" w:rsidRPr="002F549E" w:rsidRDefault="007967A9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39A1B941" w14:textId="1DD3BFCA" w:rsidR="009F5B61" w:rsidRPr="002F549E" w:rsidRDefault="009F5B61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All refererences to "</w:t>
      </w:r>
      <w:r w:rsidRPr="002F549E">
        <w:rPr>
          <w:rFonts w:ascii="Verdana" w:hAnsi="Verdana"/>
          <w:b/>
          <w:sz w:val="16"/>
          <w:szCs w:val="16"/>
          <w:lang w:val="en-GB"/>
        </w:rPr>
        <w:t>enterprise</w:t>
      </w:r>
      <w:r w:rsidRPr="002F549E">
        <w:rPr>
          <w:rFonts w:ascii="Verdana" w:hAnsi="Verdana"/>
          <w:sz w:val="16"/>
          <w:szCs w:val="16"/>
          <w:lang w:val="en-GB"/>
        </w:rPr>
        <w:t>" are only applicable to mobility for staff between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B159F9" w:rsidRPr="002F549E">
        <w:rPr>
          <w:rFonts w:ascii="Verdana" w:hAnsi="Verdana"/>
          <w:sz w:val="16"/>
          <w:szCs w:val="16"/>
          <w:lang w:val="en-GB"/>
        </w:rPr>
        <w:t xml:space="preserve"> or within Capacity Building projects.</w:t>
      </w:r>
    </w:p>
  </w:endnote>
  <w:endnote w:id="5">
    <w:p w14:paraId="5923D6CA" w14:textId="6B286D7B" w:rsidR="00A568F8" w:rsidRPr="002F549E" w:rsidRDefault="00A568F8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9" w14:textId="6592F2E0" w:rsidR="007967A9" w:rsidRPr="002F549E" w:rsidRDefault="007967A9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="00F71F07" w:rsidRPr="002F549E">
          <w:rPr>
            <w:rStyle w:val="Hipercze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56E93A6B" w14:textId="49072796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cze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history="1">
        <w:r w:rsidRPr="002F549E">
          <w:rPr>
            <w:rStyle w:val="Hipercze"/>
            <w:rFonts w:ascii="Verdana" w:hAnsi="Verdana"/>
            <w:sz w:val="16"/>
            <w:szCs w:val="16"/>
            <w:lang w:val="en-GB"/>
          </w:rPr>
          <w:t>http://ec.europa.eu/education/tools/isced-f_en.htm</w:t>
        </w:r>
      </w:hyperlink>
      <w:r w:rsidR="00252FF1" w:rsidRPr="002F549E">
        <w:rPr>
          <w:rStyle w:val="Hipercze"/>
          <w:rFonts w:ascii="Verdana" w:hAnsi="Verdana"/>
          <w:sz w:val="16"/>
          <w:szCs w:val="16"/>
          <w:lang w:val="en-GB"/>
        </w:rPr>
        <w:t>)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8">
    <w:p w14:paraId="70AAE2E3" w14:textId="2C1C7590" w:rsidR="00153B61" w:rsidRPr="00346C0E" w:rsidRDefault="00153B61" w:rsidP="00B223B0">
      <w:pPr>
        <w:pStyle w:val="Tekstprzypisukocowego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country of the sending institution (in the case of mobility with </w:t>
      </w:r>
      <w:r w:rsidR="00027916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>)</w:t>
      </w:r>
      <w:r w:rsidRPr="002F549E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5454620" w:rsidR="0081766A" w:rsidRDefault="0081766A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525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60" w14:textId="77777777" w:rsidR="005655B4" w:rsidRDefault="005655B4">
    <w:pPr>
      <w:pStyle w:val="Stopk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09323" w14:textId="77777777" w:rsidR="000A0E0B" w:rsidRDefault="000A0E0B">
      <w:r>
        <w:separator/>
      </w:r>
    </w:p>
  </w:footnote>
  <w:footnote w:type="continuationSeparator" w:id="0">
    <w:p w14:paraId="478DEC7B" w14:textId="77777777" w:rsidR="000A0E0B" w:rsidRDefault="000A0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6A584822" w:rsidR="00E01AAA" w:rsidRPr="00AD66BB" w:rsidRDefault="00346C0E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pl-PL" w:eastAsia="pl-PL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56E93A62" wp14:editId="2BF53312">
                    <wp:simplePos x="0" y="0"/>
                    <wp:positionH relativeFrom="column">
                      <wp:posOffset>3853815</wp:posOffset>
                    </wp:positionH>
                    <wp:positionV relativeFrom="paragraph">
                      <wp:posOffset>85090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E93A6D" w14:textId="4CD86741" w:rsidR="00AD66BB" w:rsidRP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Higher Education</w:t>
                                </w:r>
                                <w:r w:rsidR="002D12F2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:</w:t>
                                </w: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56E93A6E" w14:textId="417C4CD0" w:rsidR="007967A9" w:rsidRDefault="00346C0E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Erasmus+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br/>
                                </w:r>
                                <w:r w:rsidR="007A4430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6E93A6F" w14:textId="77777777" w:rsidR="007967A9" w:rsidRPr="006852C7" w:rsidRDefault="007967A9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  <w:p w14:paraId="56E93A70" w14:textId="77777777" w:rsidR="00AD66BB" w:rsidRPr="00AD66BB" w:rsidRDefault="00AD66BB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6E93A6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303.45pt;margin-top:6.7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" filled="f" stroked="f">
                    <v:textbo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77777777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E01AAA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7777777" w:rsidR="00506408" w:rsidRPr="00B6735A" w:rsidRDefault="00506408" w:rsidP="00084A0C">
    <w:pPr>
      <w:pStyle w:val="Nagwek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5F" w14:textId="77777777" w:rsidR="00506408" w:rsidRPr="00865FC1" w:rsidRDefault="00506408" w:rsidP="00E01AAA">
    <w:pPr>
      <w:pStyle w:val="Nagwek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numerowana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Nagwe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Nagwe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Nagwe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numerowan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Listanumerowana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Listapunktowana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Listapunktowana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Listapunktowana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Listapunktowana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Listanumerowana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921523">
    <w:abstractNumId w:val="1"/>
  </w:num>
  <w:num w:numId="2" w16cid:durableId="2002931198">
    <w:abstractNumId w:val="0"/>
  </w:num>
  <w:num w:numId="3" w16cid:durableId="1963145133">
    <w:abstractNumId w:val="18"/>
  </w:num>
  <w:num w:numId="4" w16cid:durableId="571281357">
    <w:abstractNumId w:val="27"/>
  </w:num>
  <w:num w:numId="5" w16cid:durableId="1564834289">
    <w:abstractNumId w:val="20"/>
  </w:num>
  <w:num w:numId="6" w16cid:durableId="194195497">
    <w:abstractNumId w:val="26"/>
  </w:num>
  <w:num w:numId="7" w16cid:durableId="926184391">
    <w:abstractNumId w:val="41"/>
  </w:num>
  <w:num w:numId="8" w16cid:durableId="772826794">
    <w:abstractNumId w:val="42"/>
  </w:num>
  <w:num w:numId="9" w16cid:durableId="376667055">
    <w:abstractNumId w:val="24"/>
  </w:num>
  <w:num w:numId="10" w16cid:durableId="400058118">
    <w:abstractNumId w:val="40"/>
  </w:num>
  <w:num w:numId="11" w16cid:durableId="1873029044">
    <w:abstractNumId w:val="38"/>
  </w:num>
  <w:num w:numId="12" w16cid:durableId="448401062">
    <w:abstractNumId w:val="30"/>
  </w:num>
  <w:num w:numId="13" w16cid:durableId="338898195">
    <w:abstractNumId w:val="36"/>
  </w:num>
  <w:num w:numId="14" w16cid:durableId="1848709902">
    <w:abstractNumId w:val="19"/>
  </w:num>
  <w:num w:numId="15" w16cid:durableId="1586575132">
    <w:abstractNumId w:val="25"/>
  </w:num>
  <w:num w:numId="16" w16cid:durableId="344022929">
    <w:abstractNumId w:val="15"/>
  </w:num>
  <w:num w:numId="17" w16cid:durableId="1653170665">
    <w:abstractNumId w:val="21"/>
  </w:num>
  <w:num w:numId="18" w16cid:durableId="991257669">
    <w:abstractNumId w:val="43"/>
  </w:num>
  <w:num w:numId="19" w16cid:durableId="319890492">
    <w:abstractNumId w:val="32"/>
  </w:num>
  <w:num w:numId="20" w16cid:durableId="1189871779">
    <w:abstractNumId w:val="17"/>
  </w:num>
  <w:num w:numId="21" w16cid:durableId="1231424338">
    <w:abstractNumId w:val="28"/>
  </w:num>
  <w:num w:numId="22" w16cid:durableId="682436784">
    <w:abstractNumId w:val="29"/>
  </w:num>
  <w:num w:numId="23" w16cid:durableId="1903715318">
    <w:abstractNumId w:val="31"/>
  </w:num>
  <w:num w:numId="24" w16cid:durableId="101263841">
    <w:abstractNumId w:val="4"/>
  </w:num>
  <w:num w:numId="25" w16cid:durableId="1283655125">
    <w:abstractNumId w:val="7"/>
  </w:num>
  <w:num w:numId="26" w16cid:durableId="1381317498">
    <w:abstractNumId w:val="34"/>
  </w:num>
  <w:num w:numId="27" w16cid:durableId="865555932">
    <w:abstractNumId w:val="16"/>
  </w:num>
  <w:num w:numId="28" w16cid:durableId="2053798118">
    <w:abstractNumId w:val="10"/>
  </w:num>
  <w:num w:numId="29" w16cid:durableId="1176772886">
    <w:abstractNumId w:val="37"/>
  </w:num>
  <w:num w:numId="30" w16cid:durableId="1328359296">
    <w:abstractNumId w:val="33"/>
  </w:num>
  <w:num w:numId="31" w16cid:durableId="1354378812">
    <w:abstractNumId w:val="23"/>
  </w:num>
  <w:num w:numId="32" w16cid:durableId="2136024241">
    <w:abstractNumId w:val="12"/>
  </w:num>
  <w:num w:numId="33" w16cid:durableId="506094281">
    <w:abstractNumId w:val="35"/>
  </w:num>
  <w:num w:numId="34" w16cid:durableId="1282029036">
    <w:abstractNumId w:val="13"/>
  </w:num>
  <w:num w:numId="35" w16cid:durableId="1868332276">
    <w:abstractNumId w:val="14"/>
  </w:num>
  <w:num w:numId="36" w16cid:durableId="580796676">
    <w:abstractNumId w:val="11"/>
  </w:num>
  <w:num w:numId="37" w16cid:durableId="1164710403">
    <w:abstractNumId w:val="9"/>
  </w:num>
  <w:num w:numId="38" w16cid:durableId="243690940">
    <w:abstractNumId w:val="35"/>
  </w:num>
  <w:num w:numId="39" w16cid:durableId="1492869418">
    <w:abstractNumId w:val="44"/>
  </w:num>
  <w:num w:numId="40" w16cid:durableId="170074267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04181965">
    <w:abstractNumId w:val="3"/>
  </w:num>
  <w:num w:numId="42" w16cid:durableId="149992567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02003418">
    <w:abstractNumId w:val="18"/>
  </w:num>
  <w:num w:numId="44" w16cid:durableId="1380545762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ela-Siatk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5251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59D4"/>
    <w:rsid w:val="00097276"/>
    <w:rsid w:val="00097960"/>
    <w:rsid w:val="000A0E0B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769F1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B7834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6EB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23A6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88A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E7E2D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2174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2314"/>
    <w:rsid w:val="005C3E9B"/>
    <w:rsid w:val="005C57E1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2218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5E5A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776DE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1298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3B0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4B35"/>
    <w:rsid w:val="00B55BA4"/>
    <w:rsid w:val="00B605D8"/>
    <w:rsid w:val="00B6179F"/>
    <w:rsid w:val="00B624EC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58E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2858"/>
    <w:rsid w:val="00D839C4"/>
    <w:rsid w:val="00D83A5F"/>
    <w:rsid w:val="00D83C0C"/>
    <w:rsid w:val="00D8798B"/>
    <w:rsid w:val="00D91DFA"/>
    <w:rsid w:val="00D93E20"/>
    <w:rsid w:val="00D95648"/>
    <w:rsid w:val="00D9680C"/>
    <w:rsid w:val="00DA1A7A"/>
    <w:rsid w:val="00DA27B6"/>
    <w:rsid w:val="00DA2E6F"/>
    <w:rsid w:val="00DA2FD5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64C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1CD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07A3C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939CB"/>
  <w15:docId w15:val="{7AFFEE04-E082-4779-950A-8469B2B2B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Nagwek1">
    <w:name w:val="heading 1"/>
    <w:basedOn w:val="Normalny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Nagwek2">
    <w:name w:val="heading 2"/>
    <w:basedOn w:val="Normalny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Nagwek3">
    <w:name w:val="heading 3"/>
    <w:basedOn w:val="Normalny"/>
    <w:next w:val="Text3"/>
    <w:link w:val="Nagwek3Znak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Nagwek4">
    <w:name w:val="heading 4"/>
    <w:basedOn w:val="Normalny"/>
    <w:next w:val="Text4"/>
    <w:qFormat/>
    <w:pPr>
      <w:keepNext/>
      <w:numPr>
        <w:ilvl w:val="3"/>
        <w:numId w:val="3"/>
      </w:numPr>
      <w:outlineLvl w:val="3"/>
    </w:pPr>
  </w:style>
  <w:style w:type="paragraph" w:styleId="Nagwek5">
    <w:name w:val="heading 5"/>
    <w:basedOn w:val="Normalny"/>
    <w:next w:val="Normalny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Nagwek8">
    <w:name w:val="heading 8"/>
    <w:basedOn w:val="Normalny"/>
    <w:next w:val="Normalny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Nagwek9">
    <w:name w:val="heading 9"/>
    <w:basedOn w:val="Normalny"/>
    <w:next w:val="Normalny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1">
    <w:name w:val="Text 1"/>
    <w:basedOn w:val="Normalny"/>
    <w:pPr>
      <w:ind w:left="482"/>
    </w:pPr>
  </w:style>
  <w:style w:type="paragraph" w:customStyle="1" w:styleId="Text2">
    <w:name w:val="Text 2"/>
    <w:basedOn w:val="Normalny"/>
    <w:pPr>
      <w:tabs>
        <w:tab w:val="left" w:pos="2302"/>
      </w:tabs>
      <w:ind w:left="1202"/>
    </w:pPr>
  </w:style>
  <w:style w:type="paragraph" w:customStyle="1" w:styleId="Text3">
    <w:name w:val="Text 3"/>
    <w:basedOn w:val="Normalny"/>
    <w:pPr>
      <w:tabs>
        <w:tab w:val="left" w:pos="2302"/>
      </w:tabs>
      <w:ind w:left="1202"/>
    </w:pPr>
  </w:style>
  <w:style w:type="paragraph" w:customStyle="1" w:styleId="Text4">
    <w:name w:val="Text 4"/>
    <w:basedOn w:val="Normalny"/>
    <w:pPr>
      <w:tabs>
        <w:tab w:val="left" w:pos="2302"/>
      </w:tabs>
      <w:ind w:left="1202"/>
    </w:pPr>
  </w:style>
  <w:style w:type="paragraph" w:customStyle="1" w:styleId="Address">
    <w:name w:val="Address"/>
    <w:basedOn w:val="Normalny"/>
    <w:pPr>
      <w:spacing w:after="0"/>
      <w:jc w:val="left"/>
    </w:pPr>
  </w:style>
  <w:style w:type="paragraph" w:customStyle="1" w:styleId="AddressTL">
    <w:name w:val="AddressTL"/>
    <w:basedOn w:val="Normalny"/>
    <w:next w:val="Normalny"/>
    <w:pPr>
      <w:spacing w:after="720"/>
      <w:jc w:val="left"/>
    </w:pPr>
  </w:style>
  <w:style w:type="paragraph" w:customStyle="1" w:styleId="AddressTR">
    <w:name w:val="AddressTR"/>
    <w:basedOn w:val="Normalny"/>
    <w:next w:val="Normalny"/>
    <w:pPr>
      <w:spacing w:after="720"/>
      <w:ind w:left="5103"/>
      <w:jc w:val="left"/>
    </w:pPr>
  </w:style>
  <w:style w:type="paragraph" w:styleId="Tekstblokowy">
    <w:name w:val="Block Text"/>
    <w:basedOn w:val="Normalny"/>
    <w:pPr>
      <w:spacing w:after="120"/>
      <w:ind w:left="1440" w:right="1440"/>
    </w:pPr>
  </w:style>
  <w:style w:type="paragraph" w:styleId="Tekstpodstawowy">
    <w:name w:val="Body Text"/>
    <w:basedOn w:val="Normalny"/>
    <w:pPr>
      <w:spacing w:after="120"/>
    </w:pPr>
  </w:style>
  <w:style w:type="paragraph" w:styleId="Tekstpodstawowy2">
    <w:name w:val="Body Text 2"/>
    <w:basedOn w:val="Normalny"/>
    <w:pPr>
      <w:spacing w:after="120" w:line="480" w:lineRule="auto"/>
    </w:pPr>
  </w:style>
  <w:style w:type="paragraph" w:styleId="Tekstpodstawowy3">
    <w:name w:val="Body Text 3"/>
    <w:basedOn w:val="Normalny"/>
    <w:pPr>
      <w:spacing w:after="120"/>
    </w:pPr>
    <w:rPr>
      <w:sz w:val="16"/>
    </w:rPr>
  </w:style>
  <w:style w:type="paragraph" w:styleId="Tekstpodstawowyzwciciem">
    <w:name w:val="Body Text First Indent"/>
    <w:basedOn w:val="Tekstpodstawowy"/>
    <w:pPr>
      <w:ind w:firstLine="21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pPr>
      <w:ind w:firstLine="210"/>
    </w:p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</w:rPr>
  </w:style>
  <w:style w:type="paragraph" w:styleId="Legenda">
    <w:name w:val="caption"/>
    <w:basedOn w:val="Normalny"/>
    <w:next w:val="Normalny"/>
    <w:pPr>
      <w:spacing w:before="120" w:after="120"/>
    </w:pPr>
    <w:rPr>
      <w:b/>
    </w:rPr>
  </w:style>
  <w:style w:type="paragraph" w:customStyle="1" w:styleId="ChapterTitle">
    <w:name w:val="ChapterTitle"/>
    <w:basedOn w:val="Normalny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b/>
      <w:smallCaps/>
      <w:sz w:val="28"/>
    </w:rPr>
  </w:style>
  <w:style w:type="paragraph" w:styleId="Zwrotpoegnalny">
    <w:name w:val="Closing"/>
    <w:basedOn w:val="Normalny"/>
    <w:pPr>
      <w:ind w:left="4252"/>
    </w:pPr>
  </w:style>
  <w:style w:type="paragraph" w:styleId="Tekstkomentarza">
    <w:name w:val="annotation text"/>
    <w:basedOn w:val="Normalny"/>
    <w:link w:val="TekstkomentarzaZnak"/>
    <w:rPr>
      <w:sz w:val="20"/>
    </w:rPr>
  </w:style>
  <w:style w:type="paragraph" w:styleId="Data">
    <w:name w:val="Date"/>
    <w:basedOn w:val="Normalny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ny"/>
    <w:next w:val="AddressTR"/>
    <w:pPr>
      <w:ind w:left="5103"/>
      <w:jc w:val="left"/>
    </w:pPr>
    <w:rPr>
      <w:sz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ny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ny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kstprzypisukocowego">
    <w:name w:val="endnote text"/>
    <w:basedOn w:val="Normalny"/>
    <w:semiHidden/>
    <w:rPr>
      <w:sz w:val="20"/>
    </w:rPr>
  </w:style>
  <w:style w:type="paragraph" w:styleId="Adresnakopercie">
    <w:name w:val="envelope address"/>
    <w:basedOn w:val="Normalny"/>
    <w:pPr>
      <w:framePr w:w="7920" w:h="1980" w:hRule="exact" w:hSpace="180" w:wrap="auto" w:hAnchor="page" w:xAlign="center" w:yAlign="bottom"/>
      <w:spacing w:after="0"/>
    </w:pPr>
  </w:style>
  <w:style w:type="paragraph" w:styleId="Adreszwrotnynakopercie">
    <w:name w:val="envelope return"/>
    <w:basedOn w:val="Normalny"/>
    <w:pPr>
      <w:spacing w:after="0"/>
    </w:pPr>
    <w:rPr>
      <w:sz w:val="20"/>
    </w:rPr>
  </w:style>
  <w:style w:type="paragraph" w:styleId="Stopka">
    <w:name w:val="footer"/>
    <w:basedOn w:val="Normalny"/>
    <w:link w:val="StopkaZnak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kstprzypisudolnego">
    <w:name w:val="footnote text"/>
    <w:basedOn w:val="Normalny"/>
    <w:pPr>
      <w:ind w:left="357" w:hanging="357"/>
    </w:pPr>
    <w:rPr>
      <w:sz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  <w:rPr>
      <w:rFonts w:ascii="Arial" w:hAnsi="Arial"/>
      <w:b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4">
    <w:name w:val="List 4"/>
    <w:basedOn w:val="Normalny"/>
    <w:pPr>
      <w:ind w:left="1132" w:hanging="283"/>
    </w:pPr>
  </w:style>
  <w:style w:type="paragraph" w:styleId="Lista5">
    <w:name w:val="List 5"/>
    <w:basedOn w:val="Normalny"/>
    <w:pPr>
      <w:ind w:left="1415" w:hanging="283"/>
    </w:pPr>
  </w:style>
  <w:style w:type="paragraph" w:styleId="Listapunktowana">
    <w:name w:val="List Bullet"/>
    <w:basedOn w:val="Normalny"/>
    <w:pPr>
      <w:numPr>
        <w:numId w:val="4"/>
      </w:numPr>
    </w:pPr>
  </w:style>
  <w:style w:type="paragraph" w:styleId="Listapunktowana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punktowana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punktowana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punktowana5">
    <w:name w:val="List Bullet 5"/>
    <w:basedOn w:val="Normalny"/>
    <w:autoRedefine/>
    <w:pPr>
      <w:numPr>
        <w:numId w:val="1"/>
      </w:numPr>
    </w:pPr>
  </w:style>
  <w:style w:type="paragraph" w:styleId="Lista-kontynuacja">
    <w:name w:val="List Continue"/>
    <w:basedOn w:val="Normalny"/>
    <w:pPr>
      <w:spacing w:after="120"/>
      <w:ind w:left="283"/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Lista-kontynuacja3">
    <w:name w:val="List Continue 3"/>
    <w:basedOn w:val="Normalny"/>
    <w:pPr>
      <w:spacing w:after="120"/>
      <w:ind w:left="849"/>
    </w:pPr>
  </w:style>
  <w:style w:type="paragraph" w:styleId="Lista-kontynuacja4">
    <w:name w:val="List Continue 4"/>
    <w:basedOn w:val="Normalny"/>
    <w:pPr>
      <w:spacing w:after="120"/>
      <w:ind w:left="1132"/>
    </w:pPr>
  </w:style>
  <w:style w:type="paragraph" w:styleId="Lista-kontynuacja5">
    <w:name w:val="List Continue 5"/>
    <w:basedOn w:val="Normalny"/>
    <w:pPr>
      <w:spacing w:after="120"/>
      <w:ind w:left="1415"/>
    </w:pPr>
  </w:style>
  <w:style w:type="paragraph" w:styleId="Listanumerowana">
    <w:name w:val="List Number"/>
    <w:basedOn w:val="Normalny"/>
    <w:pPr>
      <w:numPr>
        <w:numId w:val="14"/>
      </w:numPr>
    </w:pPr>
  </w:style>
  <w:style w:type="paragraph" w:styleId="Listanumerowana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numerowana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numerowana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numerowana5">
    <w:name w:val="List Number 5"/>
    <w:basedOn w:val="Normalny"/>
    <w:pPr>
      <w:numPr>
        <w:numId w:val="2"/>
      </w:numPr>
    </w:pPr>
  </w:style>
  <w:style w:type="paragraph" w:styleId="Teks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Wcicienormalne">
    <w:name w:val="Normal Indent"/>
    <w:basedOn w:val="Normalny"/>
    <w:link w:val="WcicienormalneZnak"/>
    <w:pPr>
      <w:ind w:left="720"/>
    </w:pPr>
    <w:rPr>
      <w:lang w:eastAsia="x-none"/>
    </w:rPr>
  </w:style>
  <w:style w:type="paragraph" w:styleId="Nagweknotatki">
    <w:name w:val="Note Heading"/>
    <w:basedOn w:val="Normalny"/>
    <w:next w:val="Normalny"/>
  </w:style>
  <w:style w:type="paragraph" w:customStyle="1" w:styleId="NoteHead">
    <w:name w:val="NoteHead"/>
    <w:basedOn w:val="Normalny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ny"/>
    <w:next w:val="Normalny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ny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Nagwek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Nagwek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Nagwek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Nagwek4"/>
    <w:next w:val="Text4"/>
    <w:pPr>
      <w:keepNext w:val="0"/>
      <w:outlineLvl w:val="9"/>
    </w:pPr>
  </w:style>
  <w:style w:type="paragraph" w:customStyle="1" w:styleId="PartTitle">
    <w:name w:val="PartTitle"/>
    <w:basedOn w:val="Normalny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Zwykytekst">
    <w:name w:val="Plain Text"/>
    <w:basedOn w:val="Normalny"/>
    <w:rPr>
      <w:rFonts w:ascii="Courier New" w:hAnsi="Courier New"/>
      <w:sz w:val="20"/>
    </w:rPr>
  </w:style>
  <w:style w:type="paragraph" w:styleId="Zwrotgrzecznociowy">
    <w:name w:val="Salutation"/>
    <w:basedOn w:val="Normalny"/>
    <w:next w:val="Normalny"/>
  </w:style>
  <w:style w:type="paragraph" w:styleId="Podpis">
    <w:name w:val="Signature"/>
    <w:basedOn w:val="Normalny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Podtytu">
    <w:name w:val="Subtitle"/>
    <w:basedOn w:val="Normalny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ny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ny"/>
    <w:pPr>
      <w:jc w:val="center"/>
    </w:pPr>
    <w:rPr>
      <w:b/>
      <w:sz w:val="32"/>
    </w:rPr>
  </w:style>
  <w:style w:type="paragraph" w:styleId="Wykazrde">
    <w:name w:val="table of authorities"/>
    <w:basedOn w:val="Normalny"/>
    <w:next w:val="Normalny"/>
    <w:semiHidden/>
    <w:pPr>
      <w:ind w:left="240" w:hanging="240"/>
    </w:pPr>
  </w:style>
  <w:style w:type="paragraph" w:styleId="Spisilustracji">
    <w:name w:val="table of figures"/>
    <w:basedOn w:val="Normalny"/>
    <w:next w:val="Normalny"/>
    <w:semiHidden/>
    <w:pPr>
      <w:ind w:left="480" w:hanging="480"/>
    </w:pPr>
  </w:style>
  <w:style w:type="paragraph" w:styleId="Tytu">
    <w:name w:val="Title"/>
    <w:basedOn w:val="Normalny"/>
    <w:next w:val="SubTitle1"/>
    <w:pPr>
      <w:spacing w:after="480"/>
      <w:jc w:val="center"/>
    </w:pPr>
    <w:rPr>
      <w:b/>
      <w:kern w:val="28"/>
      <w:sz w:val="48"/>
    </w:rPr>
  </w:style>
  <w:style w:type="paragraph" w:styleId="Nagwekwykazurde">
    <w:name w:val="toa heading"/>
    <w:basedOn w:val="Normalny"/>
    <w:next w:val="Normalny"/>
    <w:semiHidden/>
    <w:pPr>
      <w:spacing w:before="120"/>
    </w:pPr>
    <w:rPr>
      <w:rFonts w:ascii="Arial" w:hAnsi="Arial"/>
      <w:b/>
    </w:rPr>
  </w:style>
  <w:style w:type="paragraph" w:styleId="Spistreci1">
    <w:name w:val="toc 1"/>
    <w:basedOn w:val="Normalny"/>
    <w:next w:val="Normalny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Spistreci2">
    <w:name w:val="toc 2"/>
    <w:basedOn w:val="Normalny"/>
    <w:next w:val="Normalny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Spistreci3">
    <w:name w:val="toc 3"/>
    <w:basedOn w:val="Normalny"/>
    <w:next w:val="Normalny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Spistreci4">
    <w:name w:val="toc 4"/>
    <w:basedOn w:val="Normalny"/>
    <w:next w:val="Normalny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Spistreci5">
    <w:name w:val="toc 5"/>
    <w:basedOn w:val="Normalny"/>
    <w:next w:val="Normalny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Spistreci6">
    <w:name w:val="toc 6"/>
    <w:basedOn w:val="Normalny"/>
    <w:next w:val="Normalny"/>
    <w:autoRedefine/>
    <w:semiHidden/>
    <w:pPr>
      <w:ind w:left="1200"/>
    </w:pPr>
  </w:style>
  <w:style w:type="paragraph" w:styleId="Spistreci7">
    <w:name w:val="toc 7"/>
    <w:basedOn w:val="Normalny"/>
    <w:next w:val="Normalny"/>
    <w:autoRedefine/>
    <w:semiHidden/>
    <w:pPr>
      <w:ind w:left="1440"/>
    </w:pPr>
  </w:style>
  <w:style w:type="paragraph" w:styleId="Spistreci8">
    <w:name w:val="toc 8"/>
    <w:basedOn w:val="Normalny"/>
    <w:next w:val="Normalny"/>
    <w:autoRedefine/>
    <w:semiHidden/>
    <w:pPr>
      <w:ind w:left="1680"/>
    </w:pPr>
  </w:style>
  <w:style w:type="paragraph" w:styleId="Spistreci9">
    <w:name w:val="toc 9"/>
    <w:basedOn w:val="Normalny"/>
    <w:next w:val="Normalny"/>
    <w:autoRedefine/>
    <w:semiHidden/>
    <w:pPr>
      <w:ind w:left="1920"/>
    </w:pPr>
  </w:style>
  <w:style w:type="paragraph" w:customStyle="1" w:styleId="YReferences">
    <w:name w:val="YReferences"/>
    <w:basedOn w:val="Normalny"/>
    <w:next w:val="Normalny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ny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ny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ny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ny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Nagwekspisutreci">
    <w:name w:val="TOC Heading"/>
    <w:basedOn w:val="Normalny"/>
    <w:next w:val="Normalny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ny"/>
    <w:next w:val="Normalny"/>
    <w:pPr>
      <w:spacing w:after="480"/>
      <w:ind w:left="567" w:hanging="567"/>
      <w:jc w:val="left"/>
    </w:pPr>
  </w:style>
  <w:style w:type="paragraph" w:customStyle="1" w:styleId="ZCom">
    <w:name w:val="Z_Com"/>
    <w:basedOn w:val="Normalny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ny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cze">
    <w:name w:val="Hyperlink"/>
    <w:rsid w:val="006914AD"/>
    <w:rPr>
      <w:color w:val="0000FF"/>
      <w:u w:val="single"/>
    </w:rPr>
  </w:style>
  <w:style w:type="character" w:styleId="Odwoanieprzypisudolnego">
    <w:name w:val="footnote reference"/>
    <w:rsid w:val="00CD08CF"/>
    <w:rPr>
      <w:vertAlign w:val="superscript"/>
    </w:rPr>
  </w:style>
  <w:style w:type="table" w:styleId="redniasiatka3akcent2">
    <w:name w:val="Medium Grid 3 Accent 2"/>
    <w:basedOn w:val="Standardowy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kstdymka">
    <w:name w:val="Balloon Text"/>
    <w:basedOn w:val="Normalny"/>
    <w:link w:val="TekstdymkaZnak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ny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Stopk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Stopk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StopkaZnak">
    <w:name w:val="Stopka Znak"/>
    <w:link w:val="Stopk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StopkaZnak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Stopk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NagwekZnak">
    <w:name w:val="Nagłówek Znak"/>
    <w:link w:val="Nagwek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ny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Wcicienormalne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ny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WcicienormalneZnak">
    <w:name w:val="Wcięcie normalne Znak"/>
    <w:link w:val="Wcicienormalne"/>
    <w:rsid w:val="007A4813"/>
    <w:rPr>
      <w:sz w:val="24"/>
      <w:lang w:val="fr-FR"/>
    </w:rPr>
  </w:style>
  <w:style w:type="character" w:customStyle="1" w:styleId="Bulletpoint1Char">
    <w:name w:val="Bullet point1 Char"/>
    <w:basedOn w:val="WcicienormalneZnak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Wcicienormalne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ny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ela-Siatka">
    <w:name w:val="Table Grid"/>
    <w:basedOn w:val="Standardowy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Standardowy"/>
    <w:rsid w:val="00EF7057"/>
    <w:tblPr/>
  </w:style>
  <w:style w:type="table" w:styleId="Tabela-Elegancki">
    <w:name w:val="Table Elegant"/>
    <w:basedOn w:val="Standardowy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Odwoaniedokomentarza">
    <w:name w:val="annotation reference"/>
    <w:unhideWhenUsed/>
    <w:rsid w:val="00F0066C"/>
    <w:rPr>
      <w:sz w:val="16"/>
      <w:szCs w:val="16"/>
    </w:rPr>
  </w:style>
  <w:style w:type="character" w:customStyle="1" w:styleId="TekstkomentarzaZnak">
    <w:name w:val="Tekst komentarza Znak"/>
    <w:link w:val="Tekstkomentarza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ny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ny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ny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ny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ny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ny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ny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ny"/>
    <w:next w:val="Tekstpodstawowy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1">
    <w:name w:val="Legenda1"/>
    <w:basedOn w:val="Normalny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ny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ny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ny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ny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kstdymkaZnak">
    <w:name w:val="Tekst dymka Znak"/>
    <w:link w:val="Tekstdymka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Akapitzlist">
    <w:name w:val="List Paragraph"/>
    <w:basedOn w:val="Normalny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TematkomentarzaZnak">
    <w:name w:val="Temat komentarza Znak"/>
    <w:link w:val="Tematkomentarza"/>
    <w:uiPriority w:val="99"/>
    <w:rsid w:val="00BA290F"/>
    <w:rPr>
      <w:b/>
      <w:bCs/>
      <w:lang w:val="x-none" w:eastAsia="ar-SA"/>
    </w:rPr>
  </w:style>
  <w:style w:type="paragraph" w:styleId="Poprawka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UyteHipercze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Nagwek3Znak">
    <w:name w:val="Nagłówek 3 Znak"/>
    <w:link w:val="Nagwek3"/>
    <w:rsid w:val="005D5129"/>
    <w:rPr>
      <w:i/>
      <w:sz w:val="24"/>
      <w:lang w:val="fr-FR" w:eastAsia="en-US"/>
    </w:rPr>
  </w:style>
  <w:style w:type="character" w:styleId="Odwoanieprzypisukocowego">
    <w:name w:val="endnote reference"/>
    <w:rsid w:val="007967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c.europa.eu/education/tools/isced-f_en.htm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859B34-34D2-4F1C-B6FD-8844B89FAA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EB689C96-517C-4A78-BCBA-ACDE8FBB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15</TotalTime>
  <Pages>3</Pages>
  <Words>505</Words>
  <Characters>3075</Characters>
  <Application>Microsoft Office Word</Application>
  <DocSecurity>0</DocSecurity>
  <PresentationFormat>Microsoft Word 11.0</PresentationFormat>
  <Lines>161</Lines>
  <Paragraphs>89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3491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Grzegorz Machera</cp:lastModifiedBy>
  <cp:revision>19</cp:revision>
  <cp:lastPrinted>2013-11-06T08:46:00Z</cp:lastPrinted>
  <dcterms:created xsi:type="dcterms:W3CDTF">2022-06-29T08:14:00Z</dcterms:created>
  <dcterms:modified xsi:type="dcterms:W3CDTF">2026-07-16T08:47:00Z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